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19807" w14:textId="0CCAD477" w:rsidR="00A9204E" w:rsidRDefault="00381754" w:rsidP="003817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NOTICE OF MEETING</w:t>
      </w:r>
    </w:p>
    <w:p w14:paraId="763BEA81" w14:textId="70AF76E0" w:rsidR="00381754" w:rsidRDefault="00381754" w:rsidP="003817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TOWN APARTMENTS INC., NO 19</w:t>
      </w:r>
    </w:p>
    <w:p w14:paraId="6EAC9E2B" w14:textId="77777777" w:rsidR="00381754" w:rsidRDefault="00381754" w:rsidP="003817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9E4918" w14:textId="35884999" w:rsidR="00381754" w:rsidRDefault="00381754" w:rsidP="00381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 </w:t>
      </w:r>
      <w:r w:rsidR="00814DAA">
        <w:rPr>
          <w:rFonts w:ascii="Times New Roman" w:hAnsi="Times New Roman" w:cs="Times New Roman"/>
          <w:sz w:val="28"/>
          <w:szCs w:val="28"/>
        </w:rPr>
        <w:t>Monday, August 17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6053">
        <w:rPr>
          <w:rFonts w:ascii="Times New Roman" w:hAnsi="Times New Roman" w:cs="Times New Roman"/>
          <w:sz w:val="28"/>
          <w:szCs w:val="28"/>
        </w:rPr>
        <w:t>2026,</w:t>
      </w:r>
      <w:r>
        <w:rPr>
          <w:rFonts w:ascii="Times New Roman" w:hAnsi="Times New Roman" w:cs="Times New Roman"/>
          <w:sz w:val="28"/>
          <w:szCs w:val="28"/>
        </w:rPr>
        <w:t xml:space="preserve"> at </w:t>
      </w:r>
      <w:r w:rsidR="00FE73AD">
        <w:rPr>
          <w:rFonts w:ascii="Times New Roman" w:hAnsi="Times New Roman" w:cs="Times New Roman"/>
          <w:sz w:val="28"/>
          <w:szCs w:val="28"/>
        </w:rPr>
        <w:t>3</w:t>
      </w:r>
      <w:r w:rsidR="004B3772">
        <w:rPr>
          <w:rFonts w:ascii="Times New Roman" w:hAnsi="Times New Roman" w:cs="Times New Roman"/>
          <w:sz w:val="28"/>
          <w:szCs w:val="28"/>
        </w:rPr>
        <w:t>:00</w:t>
      </w:r>
      <w:r w:rsidR="00FE73AD">
        <w:rPr>
          <w:rFonts w:ascii="Times New Roman" w:hAnsi="Times New Roman" w:cs="Times New Roman"/>
          <w:sz w:val="28"/>
          <w:szCs w:val="28"/>
        </w:rPr>
        <w:t>P</w:t>
      </w:r>
      <w:r w:rsidR="004B3772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in the small meeting room </w:t>
      </w:r>
      <w:r w:rsidR="00363997">
        <w:rPr>
          <w:rFonts w:ascii="Times New Roman" w:hAnsi="Times New Roman" w:cs="Times New Roman"/>
          <w:sz w:val="28"/>
          <w:szCs w:val="28"/>
        </w:rPr>
        <w:t xml:space="preserve">located </w:t>
      </w:r>
      <w:r>
        <w:rPr>
          <w:rFonts w:ascii="Times New Roman" w:hAnsi="Times New Roman" w:cs="Times New Roman"/>
          <w:sz w:val="28"/>
          <w:szCs w:val="28"/>
        </w:rPr>
        <w:t>1900 61</w:t>
      </w:r>
      <w:r w:rsidRPr="00381754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Ave N, St. Peterburg, FL we will </w:t>
      </w:r>
      <w:r w:rsidR="00E15EFB">
        <w:rPr>
          <w:rFonts w:ascii="Times New Roman" w:hAnsi="Times New Roman" w:cs="Times New Roman"/>
          <w:sz w:val="28"/>
          <w:szCs w:val="28"/>
        </w:rPr>
        <w:t>have a quarterly</w:t>
      </w:r>
      <w:r>
        <w:rPr>
          <w:rFonts w:ascii="Times New Roman" w:hAnsi="Times New Roman" w:cs="Times New Roman"/>
          <w:sz w:val="28"/>
          <w:szCs w:val="28"/>
        </w:rPr>
        <w:t xml:space="preserve"> meeting</w:t>
      </w:r>
      <w:r w:rsidR="00E15EF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All Unit Owners in good standing with the association may attend.</w:t>
      </w:r>
    </w:p>
    <w:p w14:paraId="55D0F22C" w14:textId="77777777" w:rsidR="00381754" w:rsidRDefault="00381754" w:rsidP="00381754">
      <w:pPr>
        <w:rPr>
          <w:rFonts w:ascii="Times New Roman" w:hAnsi="Times New Roman" w:cs="Times New Roman"/>
          <w:sz w:val="28"/>
          <w:szCs w:val="28"/>
        </w:rPr>
      </w:pPr>
    </w:p>
    <w:p w14:paraId="07558CD6" w14:textId="1B4798BF" w:rsidR="00381754" w:rsidRDefault="00381754" w:rsidP="00381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AGENDA</w:t>
      </w:r>
    </w:p>
    <w:p w14:paraId="4BE1B9E7" w14:textId="77777777" w:rsidR="00381754" w:rsidRDefault="00381754" w:rsidP="00381754">
      <w:pPr>
        <w:rPr>
          <w:rFonts w:ascii="Times New Roman" w:hAnsi="Times New Roman" w:cs="Times New Roman"/>
          <w:sz w:val="28"/>
          <w:szCs w:val="28"/>
        </w:rPr>
      </w:pPr>
    </w:p>
    <w:p w14:paraId="47ECDFA2" w14:textId="00B7CAB3" w:rsidR="00381754" w:rsidRDefault="00381754" w:rsidP="0038175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Roll Call</w:t>
      </w:r>
    </w:p>
    <w:p w14:paraId="4A6575D7" w14:textId="6336561E" w:rsidR="00381754" w:rsidRDefault="00381754" w:rsidP="0038175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Notice of Meeting</w:t>
      </w:r>
    </w:p>
    <w:p w14:paraId="30856425" w14:textId="6460AFE8" w:rsidR="00381754" w:rsidRDefault="00381754" w:rsidP="0038175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Reading and approval of minutes</w:t>
      </w:r>
    </w:p>
    <w:p w14:paraId="53BC8C95" w14:textId="79DC5930" w:rsidR="00381754" w:rsidRDefault="00381754" w:rsidP="0038175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Treasurers report</w:t>
      </w:r>
    </w:p>
    <w:p w14:paraId="2FFFE6C0" w14:textId="0357F135" w:rsidR="00381754" w:rsidRDefault="00CC1157" w:rsidP="0038175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</w:t>
      </w:r>
      <w:r w:rsidR="00381754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B9ED4F1" w14:textId="7165A95D" w:rsidR="00CA76C3" w:rsidRPr="00CA76C3" w:rsidRDefault="00DC34CC" w:rsidP="00CA76C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Coating Parking Lots</w:t>
      </w:r>
    </w:p>
    <w:p w14:paraId="3E52D5B8" w14:textId="5B9E5A87" w:rsidR="00BF1BF2" w:rsidRPr="00BF1BF2" w:rsidRDefault="00BF1BF2" w:rsidP="00BF1BF2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BF1BF2">
        <w:rPr>
          <w:rFonts w:ascii="Times New Roman" w:hAnsi="Times New Roman" w:cs="Times New Roman"/>
          <w:sz w:val="28"/>
          <w:szCs w:val="28"/>
        </w:rPr>
        <w:t>New Business</w:t>
      </w:r>
    </w:p>
    <w:p w14:paraId="1C8CA931" w14:textId="2F2289C8" w:rsidR="005D1B76" w:rsidRDefault="00BA24CA" w:rsidP="00BA24C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Ideas on how to get owners to volunteer for </w:t>
      </w:r>
      <w:r w:rsidR="00B60A9D">
        <w:rPr>
          <w:rFonts w:ascii="Times New Roman" w:hAnsi="Times New Roman" w:cs="Times New Roman"/>
          <w:sz w:val="28"/>
          <w:szCs w:val="28"/>
        </w:rPr>
        <w:t xml:space="preserve">new </w:t>
      </w:r>
      <w:r>
        <w:rPr>
          <w:rFonts w:ascii="Times New Roman" w:hAnsi="Times New Roman" w:cs="Times New Roman"/>
          <w:sz w:val="28"/>
          <w:szCs w:val="28"/>
        </w:rPr>
        <w:t>board</w:t>
      </w:r>
      <w:r w:rsidR="00B60A9D">
        <w:rPr>
          <w:rFonts w:ascii="Times New Roman" w:hAnsi="Times New Roman" w:cs="Times New Roman"/>
          <w:sz w:val="28"/>
          <w:szCs w:val="28"/>
        </w:rPr>
        <w:t xml:space="preserve"> in January</w:t>
      </w:r>
    </w:p>
    <w:p w14:paraId="6422079F" w14:textId="144F93DD" w:rsidR="003D511D" w:rsidRDefault="003D511D" w:rsidP="003D511D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If we do not get volunteers for board we </w:t>
      </w:r>
      <w:r w:rsidR="00D755DF">
        <w:rPr>
          <w:rFonts w:ascii="Times New Roman" w:hAnsi="Times New Roman" w:cs="Times New Roman"/>
          <w:b/>
          <w:bCs/>
          <w:sz w:val="28"/>
          <w:szCs w:val="28"/>
        </w:rPr>
        <w:t>could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end up in receivership.</w:t>
      </w:r>
    </w:p>
    <w:p w14:paraId="3917490A" w14:textId="3C0F52F8" w:rsidR="003D511D" w:rsidRPr="003D511D" w:rsidRDefault="003D511D" w:rsidP="003D511D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This would increase monthly condo dues!</w:t>
      </w:r>
    </w:p>
    <w:p w14:paraId="271C1657" w14:textId="3D0FB927" w:rsidR="005D1B76" w:rsidRDefault="002331EA" w:rsidP="005D1B7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</w:t>
      </w:r>
      <w:r w:rsidR="005D1B76">
        <w:rPr>
          <w:rFonts w:ascii="Times New Roman" w:hAnsi="Times New Roman" w:cs="Times New Roman"/>
          <w:sz w:val="28"/>
          <w:szCs w:val="28"/>
        </w:rPr>
        <w:t>ber Discussion</w:t>
      </w:r>
    </w:p>
    <w:p w14:paraId="20B2759D" w14:textId="1551B69E" w:rsidR="005D1B76" w:rsidRPr="005D1B76" w:rsidRDefault="005D1B76" w:rsidP="005D1B7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Adjournment</w:t>
      </w:r>
    </w:p>
    <w:p w14:paraId="3CA02672" w14:textId="77777777" w:rsidR="00381754" w:rsidRDefault="00381754" w:rsidP="00381754">
      <w:pPr>
        <w:rPr>
          <w:rFonts w:ascii="Times New Roman" w:hAnsi="Times New Roman" w:cs="Times New Roman"/>
          <w:sz w:val="28"/>
          <w:szCs w:val="28"/>
        </w:rPr>
      </w:pPr>
    </w:p>
    <w:p w14:paraId="0816AE63" w14:textId="77777777" w:rsidR="00381754" w:rsidRDefault="00381754" w:rsidP="00381754">
      <w:pPr>
        <w:rPr>
          <w:rFonts w:ascii="Times New Roman" w:hAnsi="Times New Roman" w:cs="Times New Roman"/>
          <w:sz w:val="28"/>
          <w:szCs w:val="28"/>
        </w:rPr>
      </w:pPr>
    </w:p>
    <w:p w14:paraId="722CAC94" w14:textId="7C1483D7" w:rsidR="00381754" w:rsidRDefault="00381754" w:rsidP="00381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of Directors</w:t>
      </w:r>
    </w:p>
    <w:p w14:paraId="7DB38683" w14:textId="5B182857" w:rsidR="00381754" w:rsidRPr="00381754" w:rsidRDefault="00381754" w:rsidP="00381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Apartments Inc., No 19</w:t>
      </w:r>
    </w:p>
    <w:sectPr w:rsidR="00381754" w:rsidRPr="00381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312084D"/>
    <w:multiLevelType w:val="hybridMultilevel"/>
    <w:tmpl w:val="EA0EDC32"/>
    <w:lvl w:ilvl="0" w:tplc="7D48C5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0F92AEC"/>
    <w:multiLevelType w:val="hybridMultilevel"/>
    <w:tmpl w:val="1CE4D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2A1C14"/>
    <w:multiLevelType w:val="hybridMultilevel"/>
    <w:tmpl w:val="483459AA"/>
    <w:lvl w:ilvl="0" w:tplc="E2FA4D6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C933210"/>
    <w:multiLevelType w:val="hybridMultilevel"/>
    <w:tmpl w:val="6AFA6438"/>
    <w:lvl w:ilvl="0" w:tplc="03A888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8843692"/>
    <w:multiLevelType w:val="hybridMultilevel"/>
    <w:tmpl w:val="A1CEC746"/>
    <w:lvl w:ilvl="0" w:tplc="AA2A7D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2D17CC"/>
    <w:multiLevelType w:val="hybridMultilevel"/>
    <w:tmpl w:val="BEFA01D8"/>
    <w:lvl w:ilvl="0" w:tplc="FAA075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058437657">
    <w:abstractNumId w:val="22"/>
  </w:num>
  <w:num w:numId="2" w16cid:durableId="1871990520">
    <w:abstractNumId w:val="13"/>
  </w:num>
  <w:num w:numId="3" w16cid:durableId="780758817">
    <w:abstractNumId w:val="10"/>
  </w:num>
  <w:num w:numId="4" w16cid:durableId="1962759633">
    <w:abstractNumId w:val="25"/>
  </w:num>
  <w:num w:numId="5" w16cid:durableId="1511023160">
    <w:abstractNumId w:val="14"/>
  </w:num>
  <w:num w:numId="6" w16cid:durableId="1403217907">
    <w:abstractNumId w:val="17"/>
  </w:num>
  <w:num w:numId="7" w16cid:durableId="1211108579">
    <w:abstractNumId w:val="19"/>
  </w:num>
  <w:num w:numId="8" w16cid:durableId="375859249">
    <w:abstractNumId w:val="9"/>
  </w:num>
  <w:num w:numId="9" w16cid:durableId="81683818">
    <w:abstractNumId w:val="7"/>
  </w:num>
  <w:num w:numId="10" w16cid:durableId="1818034440">
    <w:abstractNumId w:val="6"/>
  </w:num>
  <w:num w:numId="11" w16cid:durableId="1659067156">
    <w:abstractNumId w:val="5"/>
  </w:num>
  <w:num w:numId="12" w16cid:durableId="1810975033">
    <w:abstractNumId w:val="4"/>
  </w:num>
  <w:num w:numId="13" w16cid:durableId="1654531115">
    <w:abstractNumId w:val="8"/>
  </w:num>
  <w:num w:numId="14" w16cid:durableId="486479764">
    <w:abstractNumId w:val="3"/>
  </w:num>
  <w:num w:numId="15" w16cid:durableId="1993175126">
    <w:abstractNumId w:val="2"/>
  </w:num>
  <w:num w:numId="16" w16cid:durableId="4093344">
    <w:abstractNumId w:val="1"/>
  </w:num>
  <w:num w:numId="17" w16cid:durableId="1498761333">
    <w:abstractNumId w:val="0"/>
  </w:num>
  <w:num w:numId="18" w16cid:durableId="1080369244">
    <w:abstractNumId w:val="15"/>
  </w:num>
  <w:num w:numId="19" w16cid:durableId="756554827">
    <w:abstractNumId w:val="16"/>
  </w:num>
  <w:num w:numId="20" w16cid:durableId="145703647">
    <w:abstractNumId w:val="24"/>
  </w:num>
  <w:num w:numId="21" w16cid:durableId="2126466226">
    <w:abstractNumId w:val="18"/>
  </w:num>
  <w:num w:numId="22" w16cid:durableId="746028889">
    <w:abstractNumId w:val="12"/>
  </w:num>
  <w:num w:numId="23" w16cid:durableId="1121220847">
    <w:abstractNumId w:val="28"/>
  </w:num>
  <w:num w:numId="24" w16cid:durableId="1786344262">
    <w:abstractNumId w:val="20"/>
  </w:num>
  <w:num w:numId="25" w16cid:durableId="832112758">
    <w:abstractNumId w:val="26"/>
  </w:num>
  <w:num w:numId="26" w16cid:durableId="883059631">
    <w:abstractNumId w:val="21"/>
  </w:num>
  <w:num w:numId="27" w16cid:durableId="438572322">
    <w:abstractNumId w:val="27"/>
  </w:num>
  <w:num w:numId="28" w16cid:durableId="836384908">
    <w:abstractNumId w:val="23"/>
  </w:num>
  <w:num w:numId="29" w16cid:durableId="1247346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54"/>
    <w:rsid w:val="00161F2B"/>
    <w:rsid w:val="00171141"/>
    <w:rsid w:val="00205526"/>
    <w:rsid w:val="002331EA"/>
    <w:rsid w:val="00277BA6"/>
    <w:rsid w:val="00282B21"/>
    <w:rsid w:val="00363997"/>
    <w:rsid w:val="00381754"/>
    <w:rsid w:val="003D511D"/>
    <w:rsid w:val="00430B4B"/>
    <w:rsid w:val="004B2561"/>
    <w:rsid w:val="004B3772"/>
    <w:rsid w:val="00596CA7"/>
    <w:rsid w:val="005D1B76"/>
    <w:rsid w:val="00645252"/>
    <w:rsid w:val="00685CB3"/>
    <w:rsid w:val="006B691B"/>
    <w:rsid w:val="006D3D74"/>
    <w:rsid w:val="00814DAA"/>
    <w:rsid w:val="0083569A"/>
    <w:rsid w:val="008E42AF"/>
    <w:rsid w:val="00A9204E"/>
    <w:rsid w:val="00AE2D2E"/>
    <w:rsid w:val="00B60A9D"/>
    <w:rsid w:val="00BA24CA"/>
    <w:rsid w:val="00BF1BF2"/>
    <w:rsid w:val="00CA76C3"/>
    <w:rsid w:val="00CC1157"/>
    <w:rsid w:val="00CC7046"/>
    <w:rsid w:val="00D755DF"/>
    <w:rsid w:val="00DA61E0"/>
    <w:rsid w:val="00DC34CC"/>
    <w:rsid w:val="00E15EFB"/>
    <w:rsid w:val="00EA7E96"/>
    <w:rsid w:val="00F23361"/>
    <w:rsid w:val="00FE6053"/>
    <w:rsid w:val="00FE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6531"/>
  <w15:chartTrackingRefBased/>
  <w15:docId w15:val="{72FCD5F2-5C3F-4C0B-B8F2-C1FC9357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381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enc\AppData\Local\Microsoft\Office\16.0\DTS\en-US%7bD02BA765-5CBB-43F7-974E-A4BF67BD4709%7d\%7b3A801A50-A1BE-41C6-893C-5C9900A16363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{3A801A50-A1BE-41C6-893C-5C9900A16363}TF2de6fc23-48e8-448b-960e-1bdc6e9248ab4ef8d1ac_win32-7424dd8ab5ea</Template>
  <TotalTime>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french</dc:creator>
  <cp:keywords/>
  <dc:description/>
  <cp:lastModifiedBy>ginny french</cp:lastModifiedBy>
  <cp:revision>6</cp:revision>
  <cp:lastPrinted>2026-01-24T02:55:00Z</cp:lastPrinted>
  <dcterms:created xsi:type="dcterms:W3CDTF">2026-08-01T15:04:00Z</dcterms:created>
  <dcterms:modified xsi:type="dcterms:W3CDTF">2026-08-02T21:55:00Z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